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2039C" w:rsidRDefault="00C556D8">
      <w:pPr>
        <w:pStyle w:val="Heading"/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l="0" t="0" r="12700" b="1905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l="0" t="0" r="0" b="12065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l="0" t="0" r="0" b="6985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56D8" w:rsidRP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Pr="00C556D8" w:rsidRDefault="00C556D8" w:rsidP="00C556D8">
      <w:pPr>
        <w:pStyle w:val="Textoindependiente"/>
      </w:pPr>
    </w:p>
    <w:p w:rsidR="0092039C" w:rsidRDefault="0092039C" w:rsidP="00C556D8">
      <w:pPr>
        <w:pStyle w:val="Sinespaciado"/>
      </w:pPr>
    </w:p>
    <w:p w:rsidR="00C556D8" w:rsidRPr="00C556D8" w:rsidRDefault="00C556D8" w:rsidP="00C556D8">
      <w:pPr>
        <w:pStyle w:val="Sinespaciado"/>
      </w:pPr>
    </w:p>
    <w:p w:rsidR="0092039C" w:rsidRDefault="0092039C" w:rsidP="00C556D8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0E5F93">
      <w:pPr>
        <w:jc w:val="center"/>
        <w:rPr>
          <w:b/>
          <w:sz w:val="20"/>
        </w:rPr>
      </w:pPr>
      <w:r>
        <w:rPr>
          <w:b/>
          <w:sz w:val="20"/>
        </w:rPr>
        <w:t xml:space="preserve">CURSO </w:t>
      </w:r>
      <w:r w:rsidR="00282304">
        <w:rPr>
          <w:b/>
          <w:sz w:val="20"/>
        </w:rPr>
        <w:t>2</w:t>
      </w:r>
      <w:r w:rsidR="00C556D8">
        <w:rPr>
          <w:b/>
          <w:sz w:val="20"/>
        </w:rPr>
        <w:t>- 2022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282304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</w:t>
            </w:r>
            <w:r w:rsidR="00243FEF">
              <w:rPr>
                <w:b/>
                <w:sz w:val="20"/>
              </w:rPr>
              <w:t>D</w:t>
            </w:r>
            <w:r>
              <w:rPr>
                <w:b/>
                <w:sz w:val="20"/>
              </w:rPr>
              <w:t xml:space="preserve"> NACIONAL DE SAN JUAN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3F2239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Mitre 396 –este-, Capital, San Juan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A44B3E" w:rsidP="00C556D8">
            <w:pPr>
              <w:rPr>
                <w:b/>
                <w:sz w:val="20"/>
              </w:rPr>
            </w:pPr>
            <w:r w:rsidRPr="00A44B3E">
              <w:rPr>
                <w:b/>
                <w:sz w:val="20"/>
              </w:rPr>
              <w:t>Dra. Arq. Alicia Malmod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A44B3E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de Posgrado y Relaciones Internacionales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A44B3E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0054 - </w:t>
            </w:r>
            <w:r w:rsidRPr="00A44B3E">
              <w:rPr>
                <w:b/>
                <w:sz w:val="20"/>
              </w:rPr>
              <w:t>264 4295102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A44B3E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sepri@unsj.edu.ar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3F2239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(Representante CARI en cada Facultad)</w:t>
            </w: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911"/>
      </w:tblGrid>
      <w:tr w:rsidR="0092039C" w:rsidRPr="006114FA" w:rsidTr="00CE3BB7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="00243FEF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66"/>
      </w:tblGrid>
      <w:tr w:rsidR="0092039C" w:rsidRPr="006114FA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C556D8" w:rsidRDefault="00C556D8" w:rsidP="00C556D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CURSO </w:t>
            </w:r>
            <w:r w:rsidR="00B32D84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- 2022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6"/>
        <w:gridCol w:w="1280"/>
        <w:gridCol w:w="4400"/>
        <w:gridCol w:w="2204"/>
        <w:gridCol w:w="12"/>
      </w:tblGrid>
      <w:tr w:rsidR="0092039C" w:rsidRPr="006114FA" w:rsidTr="00FD036C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Pasaporte/DNI: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3871A6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1280"/>
        <w:gridCol w:w="4400"/>
        <w:gridCol w:w="2160"/>
        <w:gridCol w:w="40"/>
        <w:gridCol w:w="10"/>
      </w:tblGrid>
      <w:tr w:rsidR="0092039C" w:rsidRPr="006114FA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4A4B25" w:rsidRDefault="0092039C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FD036C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B32D84">
              <w:rPr>
                <w:rFonts w:cs="Arial"/>
                <w:sz w:val="20"/>
              </w:rPr>
              <w:t xml:space="preserve">             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5F64BC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FD036C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 xml:space="preserve">Nombre y firma del Coordinador InstitucionalUniversidad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102"/>
      </w:tblGrid>
      <w:tr w:rsidR="0092039C" w:rsidRPr="006114FA" w:rsidTr="00A31B28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FD036C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82"/>
      </w:tblGrid>
      <w:tr w:rsidR="0092039C" w:rsidRPr="006114FA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16"/>
        <w:gridCol w:w="2272"/>
        <w:gridCol w:w="2544"/>
        <w:gridCol w:w="1644"/>
      </w:tblGrid>
      <w:tr w:rsidR="00E46F3A" w:rsidRPr="006114FA" w:rsidTr="00E46F3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46F3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46F3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471C96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FD036C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 w:rsidSect="0050114D">
      <w:headerReference w:type="default" r:id="rId11"/>
      <w:footerReference w:type="default" r:id="rId12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A2B" w:rsidRDefault="00FC4A2B">
      <w:r>
        <w:separator/>
      </w:r>
    </w:p>
  </w:endnote>
  <w:endnote w:type="continuationSeparator" w:id="1">
    <w:p w:rsidR="00FC4A2B" w:rsidRDefault="00FC4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6D8" w:rsidRDefault="00643FFB">
    <w:pPr>
      <w:pStyle w:val="Piedepgina"/>
      <w:jc w:val="right"/>
    </w:pPr>
    <w:r>
      <w:fldChar w:fldCharType="begin"/>
    </w:r>
    <w:r w:rsidR="00C556D8">
      <w:instrText xml:space="preserve"> PAGE   \* MERGEFORMAT </w:instrText>
    </w:r>
    <w:r>
      <w:fldChar w:fldCharType="separate"/>
    </w:r>
    <w:r w:rsidR="005E6D83">
      <w:rPr>
        <w:noProof/>
      </w:rPr>
      <w:t>6</w:t>
    </w:r>
    <w:r>
      <w:fldChar w:fldCharType="end"/>
    </w:r>
    <w:r w:rsidR="00A87FC3">
      <w:t>/7</w:t>
    </w:r>
  </w:p>
  <w:p w:rsidR="00C556D8" w:rsidRDefault="00C556D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A2B" w:rsidRDefault="00FC4A2B">
      <w:r>
        <w:separator/>
      </w:r>
    </w:p>
  </w:footnote>
  <w:footnote w:type="continuationSeparator" w:id="1">
    <w:p w:rsidR="00FC4A2B" w:rsidRDefault="00FC4A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047"/>
      <w:gridCol w:w="5387"/>
      <w:gridCol w:w="1414"/>
      <w:gridCol w:w="1666"/>
    </w:tblGrid>
    <w:tr w:rsidR="00C556D8" w:rsidRPr="00D91714" w:rsidTr="00C556D8">
      <w:trPr>
        <w:trHeight w:val="369"/>
        <w:jc w:val="center"/>
      </w:trPr>
      <w:tc>
        <w:tcPr>
          <w:tcW w:w="1047" w:type="dxa"/>
          <w:vMerge w:val="restart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</w:rPr>
          </w:pPr>
          <w:r w:rsidRPr="00D91714">
            <w:rPr>
              <w:rFonts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b/>
              <w:sz w:val="19"/>
              <w:szCs w:val="19"/>
            </w:rPr>
          </w:pPr>
          <w:r>
            <w:rPr>
              <w:rFonts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cs="Arial"/>
              <w:sz w:val="19"/>
              <w:szCs w:val="19"/>
            </w:rPr>
            <w:t>FR-ICA-</w:t>
          </w:r>
          <w:r>
            <w:rPr>
              <w:rFonts w:cs="Arial"/>
              <w:sz w:val="19"/>
              <w:szCs w:val="19"/>
            </w:rPr>
            <w:t>14</w:t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</w:rPr>
            <w:t>VERSIÓN:</w:t>
          </w:r>
          <w:r>
            <w:rPr>
              <w:rFonts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: </w:t>
          </w:r>
          <w:r w:rsidR="00643FFB"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PAGE </w:instrText>
          </w:r>
          <w:r w:rsidR="00643FFB"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5E6D83">
            <w:rPr>
              <w:rFonts w:cs="Arial"/>
              <w:noProof/>
              <w:sz w:val="19"/>
              <w:szCs w:val="19"/>
              <w:lang w:val="es-ES"/>
            </w:rPr>
            <w:t>6</w:t>
          </w:r>
          <w:r w:rsidR="00643FFB" w:rsidRPr="00EF093E">
            <w:rPr>
              <w:rFonts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 de </w:t>
          </w:r>
          <w:r w:rsidR="00643FFB"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NUMPAGES  </w:instrText>
          </w:r>
          <w:r w:rsidR="00643FFB"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5E6D83">
            <w:rPr>
              <w:rFonts w:cs="Arial"/>
              <w:noProof/>
              <w:sz w:val="19"/>
              <w:szCs w:val="19"/>
              <w:lang w:val="es-ES"/>
            </w:rPr>
            <w:t>6</w:t>
          </w:r>
          <w:r w:rsidR="00643FFB" w:rsidRPr="00EF093E">
            <w:rPr>
              <w:rFonts w:cs="Arial"/>
              <w:sz w:val="19"/>
              <w:szCs w:val="19"/>
              <w:lang w:val="es-ES"/>
            </w:rPr>
            <w:fldChar w:fldCharType="end"/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  <w:r w:rsidRPr="00B551C3">
            <w:rPr>
              <w:rFonts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FECHA:</w:t>
          </w:r>
          <w:r>
            <w:rPr>
              <w:rFonts w:cs="Arial"/>
              <w:sz w:val="20"/>
            </w:rPr>
            <w:t>24/08/2021</w:t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:rsidR="00C556D8" w:rsidRPr="00282C1B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ESTADO:</w:t>
          </w:r>
          <w:r w:rsidRPr="00D91714">
            <w:rPr>
              <w:rFonts w:cs="Arial"/>
              <w:sz w:val="20"/>
            </w:rPr>
            <w:t xml:space="preserve"> Vigente</w:t>
          </w:r>
        </w:p>
      </w:tc>
    </w:tr>
  </w:tbl>
  <w:p w:rsidR="00C556D8" w:rsidRDefault="00C556D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CF232D"/>
    <w:rsid w:val="00001542"/>
    <w:rsid w:val="0003336D"/>
    <w:rsid w:val="00091020"/>
    <w:rsid w:val="000B7576"/>
    <w:rsid w:val="000E5F93"/>
    <w:rsid w:val="000F1869"/>
    <w:rsid w:val="00122814"/>
    <w:rsid w:val="001727FF"/>
    <w:rsid w:val="00243FEF"/>
    <w:rsid w:val="00253539"/>
    <w:rsid w:val="00280262"/>
    <w:rsid w:val="00282304"/>
    <w:rsid w:val="002F3F76"/>
    <w:rsid w:val="0031295E"/>
    <w:rsid w:val="00314D55"/>
    <w:rsid w:val="00354EE6"/>
    <w:rsid w:val="003619EA"/>
    <w:rsid w:val="00374433"/>
    <w:rsid w:val="003871A6"/>
    <w:rsid w:val="003A6D96"/>
    <w:rsid w:val="003C7EDD"/>
    <w:rsid w:val="003F2239"/>
    <w:rsid w:val="00471C96"/>
    <w:rsid w:val="0048435F"/>
    <w:rsid w:val="004A167C"/>
    <w:rsid w:val="004A4B25"/>
    <w:rsid w:val="004B2232"/>
    <w:rsid w:val="004F6DC8"/>
    <w:rsid w:val="0050114D"/>
    <w:rsid w:val="005A5318"/>
    <w:rsid w:val="005C181C"/>
    <w:rsid w:val="005C768A"/>
    <w:rsid w:val="005E6D83"/>
    <w:rsid w:val="005F64BC"/>
    <w:rsid w:val="006061C6"/>
    <w:rsid w:val="006114FA"/>
    <w:rsid w:val="00641945"/>
    <w:rsid w:val="00643FFB"/>
    <w:rsid w:val="00696FFD"/>
    <w:rsid w:val="00697B16"/>
    <w:rsid w:val="006E6854"/>
    <w:rsid w:val="006F4CC0"/>
    <w:rsid w:val="00707E7B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400A0"/>
    <w:rsid w:val="00893FE7"/>
    <w:rsid w:val="008B280B"/>
    <w:rsid w:val="0092039C"/>
    <w:rsid w:val="00965FBD"/>
    <w:rsid w:val="009D1521"/>
    <w:rsid w:val="00A31B28"/>
    <w:rsid w:val="00A44B3E"/>
    <w:rsid w:val="00A70895"/>
    <w:rsid w:val="00A733F0"/>
    <w:rsid w:val="00A749B2"/>
    <w:rsid w:val="00A87FC3"/>
    <w:rsid w:val="00AE096A"/>
    <w:rsid w:val="00AF0527"/>
    <w:rsid w:val="00B0796D"/>
    <w:rsid w:val="00B25203"/>
    <w:rsid w:val="00B319BA"/>
    <w:rsid w:val="00B32D84"/>
    <w:rsid w:val="00B369E7"/>
    <w:rsid w:val="00B76755"/>
    <w:rsid w:val="00B9226A"/>
    <w:rsid w:val="00BD6A16"/>
    <w:rsid w:val="00BF5C57"/>
    <w:rsid w:val="00C07F55"/>
    <w:rsid w:val="00C1613D"/>
    <w:rsid w:val="00C556D8"/>
    <w:rsid w:val="00C65736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C41E7"/>
    <w:rsid w:val="00EF0459"/>
    <w:rsid w:val="00F95AC3"/>
    <w:rsid w:val="00FC4A2B"/>
    <w:rsid w:val="00FD0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736"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rsid w:val="00C65736"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rsid w:val="00C65736"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rsid w:val="00C65736"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rsid w:val="00C65736"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rsid w:val="00C65736"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C65736"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rsid w:val="00C65736"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C65736"/>
  </w:style>
  <w:style w:type="character" w:customStyle="1" w:styleId="WW8Num1z1">
    <w:name w:val="WW8Num1z1"/>
    <w:rsid w:val="00C65736"/>
  </w:style>
  <w:style w:type="character" w:customStyle="1" w:styleId="WW8Num1z2">
    <w:name w:val="WW8Num1z2"/>
    <w:rsid w:val="00C65736"/>
  </w:style>
  <w:style w:type="character" w:customStyle="1" w:styleId="WW8Num1z3">
    <w:name w:val="WW8Num1z3"/>
    <w:rsid w:val="00C65736"/>
  </w:style>
  <w:style w:type="character" w:customStyle="1" w:styleId="WW8Num1z4">
    <w:name w:val="WW8Num1z4"/>
    <w:rsid w:val="00C65736"/>
  </w:style>
  <w:style w:type="character" w:customStyle="1" w:styleId="WW8Num1z5">
    <w:name w:val="WW8Num1z5"/>
    <w:rsid w:val="00C65736"/>
  </w:style>
  <w:style w:type="character" w:customStyle="1" w:styleId="WW8Num1z6">
    <w:name w:val="WW8Num1z6"/>
    <w:rsid w:val="00C65736"/>
  </w:style>
  <w:style w:type="character" w:customStyle="1" w:styleId="WW8Num1z7">
    <w:name w:val="WW8Num1z7"/>
    <w:rsid w:val="00C65736"/>
  </w:style>
  <w:style w:type="character" w:customStyle="1" w:styleId="WW8Num1z8">
    <w:name w:val="WW8Num1z8"/>
    <w:rsid w:val="00C65736"/>
  </w:style>
  <w:style w:type="character" w:customStyle="1" w:styleId="WW8Num2z0">
    <w:name w:val="WW8Num2z0"/>
    <w:rsid w:val="00C65736"/>
  </w:style>
  <w:style w:type="character" w:customStyle="1" w:styleId="WW8Num2z1">
    <w:name w:val="WW8Num2z1"/>
    <w:rsid w:val="00C65736"/>
  </w:style>
  <w:style w:type="character" w:customStyle="1" w:styleId="WW8Num2z2">
    <w:name w:val="WW8Num2z2"/>
    <w:rsid w:val="00C65736"/>
  </w:style>
  <w:style w:type="character" w:customStyle="1" w:styleId="WW8Num2z3">
    <w:name w:val="WW8Num2z3"/>
    <w:rsid w:val="00C65736"/>
  </w:style>
  <w:style w:type="character" w:customStyle="1" w:styleId="WW8Num2z4">
    <w:name w:val="WW8Num2z4"/>
    <w:rsid w:val="00C65736"/>
  </w:style>
  <w:style w:type="character" w:customStyle="1" w:styleId="WW8Num2z5">
    <w:name w:val="WW8Num2z5"/>
    <w:rsid w:val="00C65736"/>
  </w:style>
  <w:style w:type="character" w:customStyle="1" w:styleId="WW8Num2z6">
    <w:name w:val="WW8Num2z6"/>
    <w:rsid w:val="00C65736"/>
  </w:style>
  <w:style w:type="character" w:customStyle="1" w:styleId="WW8Num2z7">
    <w:name w:val="WW8Num2z7"/>
    <w:rsid w:val="00C65736"/>
  </w:style>
  <w:style w:type="character" w:customStyle="1" w:styleId="WW8Num2z8">
    <w:name w:val="WW8Num2z8"/>
    <w:rsid w:val="00C65736"/>
  </w:style>
  <w:style w:type="character" w:customStyle="1" w:styleId="WW8Num3z0">
    <w:name w:val="WW8Num3z0"/>
    <w:rsid w:val="00C65736"/>
    <w:rPr>
      <w:rFonts w:ascii="Wingdings" w:hAnsi="Wingdings" w:cs="Wingdings"/>
    </w:rPr>
  </w:style>
  <w:style w:type="character" w:customStyle="1" w:styleId="WW8Num4z0">
    <w:name w:val="WW8Num4z0"/>
    <w:rsid w:val="00C65736"/>
  </w:style>
  <w:style w:type="character" w:customStyle="1" w:styleId="Absatz-Standardschriftart">
    <w:name w:val="Absatz-Standardschriftart"/>
    <w:rsid w:val="00C65736"/>
  </w:style>
  <w:style w:type="character" w:customStyle="1" w:styleId="WW-Absatz-Standardschriftart">
    <w:name w:val="WW-Absatz-Standardschriftart"/>
    <w:rsid w:val="00C65736"/>
  </w:style>
  <w:style w:type="character" w:customStyle="1" w:styleId="WW-Absatz-Standardschriftart1">
    <w:name w:val="WW-Absatz-Standardschriftart1"/>
    <w:rsid w:val="00C65736"/>
  </w:style>
  <w:style w:type="character" w:customStyle="1" w:styleId="WW-Absatz-Standardschriftart11">
    <w:name w:val="WW-Absatz-Standardschriftart11"/>
    <w:rsid w:val="00C65736"/>
  </w:style>
  <w:style w:type="character" w:customStyle="1" w:styleId="Fuentedeprrafopredeter1">
    <w:name w:val="Fuente de párrafo predeter.1"/>
    <w:rsid w:val="00C65736"/>
  </w:style>
  <w:style w:type="character" w:customStyle="1" w:styleId="Smbolodenotaalpie">
    <w:name w:val="Símbolo de nota al pie"/>
    <w:rsid w:val="00C65736"/>
    <w:rPr>
      <w:vertAlign w:val="superscript"/>
    </w:rPr>
  </w:style>
  <w:style w:type="character" w:customStyle="1" w:styleId="FootnoteCharacters">
    <w:name w:val="Footnote Characters"/>
    <w:rsid w:val="00C65736"/>
    <w:rPr>
      <w:vertAlign w:val="superscript"/>
    </w:rPr>
  </w:style>
  <w:style w:type="character" w:customStyle="1" w:styleId="Smbolodenotafinal">
    <w:name w:val="Símbolo de nota final"/>
    <w:rsid w:val="00C65736"/>
    <w:rPr>
      <w:vertAlign w:val="superscript"/>
    </w:rPr>
  </w:style>
  <w:style w:type="character" w:customStyle="1" w:styleId="WW-Smbolodenotafinal">
    <w:name w:val="WW-Símbolo de nota final"/>
    <w:rsid w:val="00C65736"/>
  </w:style>
  <w:style w:type="character" w:customStyle="1" w:styleId="EndnoteCharacters">
    <w:name w:val="Endnote Characters"/>
    <w:rsid w:val="00C65736"/>
    <w:rPr>
      <w:vertAlign w:val="superscript"/>
    </w:rPr>
  </w:style>
  <w:style w:type="character" w:customStyle="1" w:styleId="Caracteresdenotaalpie">
    <w:name w:val="Caracteres de nota al pie"/>
    <w:rsid w:val="00C65736"/>
    <w:rPr>
      <w:vertAlign w:val="superscript"/>
    </w:rPr>
  </w:style>
  <w:style w:type="character" w:customStyle="1" w:styleId="Caracteresdenotafinal">
    <w:name w:val="Caracteres de nota final"/>
    <w:rsid w:val="00C65736"/>
    <w:rPr>
      <w:vertAlign w:val="superscript"/>
    </w:rPr>
  </w:style>
  <w:style w:type="character" w:styleId="Refdenotaalpie">
    <w:name w:val="footnote reference"/>
    <w:rsid w:val="00C65736"/>
    <w:rPr>
      <w:vertAlign w:val="superscript"/>
    </w:rPr>
  </w:style>
  <w:style w:type="character" w:styleId="Refdenotaalfinal">
    <w:name w:val="endnote reference"/>
    <w:rsid w:val="00C65736"/>
    <w:rPr>
      <w:vertAlign w:val="superscript"/>
    </w:rPr>
  </w:style>
  <w:style w:type="paragraph" w:customStyle="1" w:styleId="Encabezado1">
    <w:name w:val="Encabezado1"/>
    <w:basedOn w:val="Normal"/>
    <w:next w:val="Textoindependiente"/>
    <w:rsid w:val="00C65736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rsid w:val="00C65736"/>
    <w:pPr>
      <w:jc w:val="both"/>
    </w:pPr>
    <w:rPr>
      <w:sz w:val="16"/>
    </w:rPr>
  </w:style>
  <w:style w:type="paragraph" w:styleId="Lista">
    <w:name w:val="List"/>
    <w:basedOn w:val="Textoindependiente"/>
    <w:rsid w:val="00C65736"/>
    <w:rPr>
      <w:rFonts w:cs="Tahoma"/>
    </w:rPr>
  </w:style>
  <w:style w:type="paragraph" w:styleId="Epgrafe">
    <w:name w:val="caption"/>
    <w:basedOn w:val="Normal"/>
    <w:qFormat/>
    <w:rsid w:val="00C65736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rsid w:val="00C65736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rsid w:val="00C65736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rsid w:val="00C65736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rsid w:val="00C65736"/>
    <w:pPr>
      <w:suppressLineNumbers/>
    </w:pPr>
    <w:rPr>
      <w:rFonts w:cs="FreeSans"/>
    </w:rPr>
  </w:style>
  <w:style w:type="paragraph" w:customStyle="1" w:styleId="Etiqueta">
    <w:name w:val="Etiqueta"/>
    <w:basedOn w:val="Normal"/>
    <w:rsid w:val="00C65736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rsid w:val="00C6573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65736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sid w:val="00C65736"/>
    <w:rPr>
      <w:sz w:val="20"/>
    </w:rPr>
  </w:style>
  <w:style w:type="paragraph" w:customStyle="1" w:styleId="Textoindependiente21">
    <w:name w:val="Texto independiente 21"/>
    <w:basedOn w:val="Normal"/>
    <w:rsid w:val="00C65736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rsid w:val="00C65736"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rsid w:val="00C65736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rsid w:val="00C65736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  <w:rsid w:val="00C65736"/>
  </w:style>
  <w:style w:type="paragraph" w:customStyle="1" w:styleId="Contenidodelatabla">
    <w:name w:val="Contenido de la tabla"/>
    <w:basedOn w:val="Normal"/>
    <w:rsid w:val="00C65736"/>
    <w:pPr>
      <w:suppressLineNumbers/>
    </w:pPr>
  </w:style>
  <w:style w:type="paragraph" w:customStyle="1" w:styleId="Encabezadodelatabla">
    <w:name w:val="Encabezado de la tabla"/>
    <w:basedOn w:val="Contenidodelatabla"/>
    <w:rsid w:val="00C65736"/>
    <w:pPr>
      <w:jc w:val="center"/>
    </w:pPr>
    <w:rPr>
      <w:b/>
      <w:bCs/>
    </w:rPr>
  </w:style>
  <w:style w:type="paragraph" w:customStyle="1" w:styleId="TableContents">
    <w:name w:val="Table Contents"/>
    <w:basedOn w:val="Normal"/>
    <w:rsid w:val="00C65736"/>
    <w:pPr>
      <w:suppressLineNumbers/>
    </w:pPr>
  </w:style>
  <w:style w:type="paragraph" w:customStyle="1" w:styleId="TableHeading">
    <w:name w:val="Table Heading"/>
    <w:basedOn w:val="TableContents"/>
    <w:rsid w:val="00C65736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C65736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8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F054CE-9F3C-487E-93AB-A9C5624E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1038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unsj1</cp:lastModifiedBy>
  <cp:revision>2</cp:revision>
  <cp:lastPrinted>2013-10-22T11:22:00Z</cp:lastPrinted>
  <dcterms:created xsi:type="dcterms:W3CDTF">2022-04-26T13:12:00Z</dcterms:created>
  <dcterms:modified xsi:type="dcterms:W3CDTF">2022-04-26T13:12:00Z</dcterms:modified>
</cp:coreProperties>
</file>